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4A76" w14:textId="64A01AC3" w:rsidR="00F64071" w:rsidRDefault="00BB2DD6">
      <w:pPr>
        <w:pStyle w:val="ParagraphBold"/>
        <w:jc w:val="center"/>
      </w:pPr>
      <w:r>
        <w:t>Výroční zpráva za rok 2025</w:t>
      </w:r>
    </w:p>
    <w:p w14:paraId="1D024AA4" w14:textId="77777777" w:rsidR="00F64071" w:rsidRDefault="00BB2DD6">
      <w:pPr>
        <w:pStyle w:val="ParagraphUnnumbered"/>
        <w:jc w:val="center"/>
      </w:pPr>
      <w:r>
        <w:t>o činnosti města Deštná v oblasti poskytování informací dle § 18 zákona č. 106/1999 Sb., o svobodném přístupu k informacím</w:t>
      </w:r>
    </w:p>
    <w:p w14:paraId="7BF62AC6" w14:textId="77777777" w:rsidR="00F64071" w:rsidRDefault="00BB2DD6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a) počet podaných žádostí o informace a počet vydaných rozhodnutí o odmítnutí žádosti</w:t>
      </w:r>
    </w:p>
    <w:p w14:paraId="2DD3ECC9" w14:textId="37F048E3" w:rsidR="00F64071" w:rsidRDefault="00BB2DD6">
      <w:pPr>
        <w:pStyle w:val="ParagraphUnnumbered"/>
      </w:pPr>
      <w:r>
        <w:t>- počet žádostí o informace dle zákona o svobodném přístupu k informacím, které obec obdržel</w:t>
      </w:r>
      <w:r w:rsidR="0036777B">
        <w:t>a</w:t>
      </w:r>
      <w:r>
        <w:t>: 0</w:t>
      </w:r>
    </w:p>
    <w:p w14:paraId="362FA26D" w14:textId="77777777" w:rsidR="00F64071" w:rsidRDefault="00BB2DD6">
      <w:pPr>
        <w:pStyle w:val="ParagraphUnnumbered"/>
      </w:pPr>
      <w:r>
        <w:t>- počet rozhodnutí o odmítnutí žádosti: 0</w:t>
      </w:r>
    </w:p>
    <w:p w14:paraId="5C770D68" w14:textId="77777777" w:rsidR="00F64071" w:rsidRDefault="00BB2DD6">
      <w:pPr>
        <w:pStyle w:val="ParagraphUnnumbered"/>
      </w:pPr>
      <w:r>
        <w:t>- počet rozhodnutí o částečném odmítnutí žádosti: 0</w:t>
      </w:r>
    </w:p>
    <w:p w14:paraId="5E4A3881" w14:textId="77777777" w:rsidR="00F64071" w:rsidRDefault="00BB2DD6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b) počet podaných odvolání proti rozhodnutí: 0</w:t>
      </w:r>
    </w:p>
    <w:p w14:paraId="60669204" w14:textId="77777777" w:rsidR="00F64071" w:rsidRDefault="00BB2DD6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59FC8588" w14:textId="7A5FA5BB" w:rsidR="00F64071" w:rsidRDefault="00BB2DD6">
      <w:pPr>
        <w:pStyle w:val="ParagraphUnnumbered"/>
      </w:pPr>
      <w:r>
        <w:t xml:space="preserve">- žádný rozsudek ve věci přezkoumání zákonnosti rozhodnutí obce o odmítnutí žádosti o poskytnutí informace nebyl </w:t>
      </w:r>
      <w:r>
        <w:t>vydán</w:t>
      </w:r>
    </w:p>
    <w:p w14:paraId="479BA9B1" w14:textId="77777777" w:rsidR="00F64071" w:rsidRDefault="00BB2DD6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d) výčet poskytnutých výhradních licencí, včetně odůvodnění nezbytnosti poskytnutí výhradní licence</w:t>
      </w:r>
    </w:p>
    <w:p w14:paraId="39C9CBBC" w14:textId="0DD07A9B" w:rsidR="00F64071" w:rsidRDefault="00BB2DD6">
      <w:pPr>
        <w:pStyle w:val="ParagraphUnnumbered"/>
      </w:pPr>
      <w:r>
        <w:t>- výhradní licence</w:t>
      </w:r>
      <w:r>
        <w:t xml:space="preserve"> nebyly poskytnuty</w:t>
      </w:r>
    </w:p>
    <w:p w14:paraId="0D99BC5F" w14:textId="77777777" w:rsidR="00F64071" w:rsidRDefault="00BB2DD6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e)  počet stížností podaných podle § 16a zákona o svobodném přístupu k informacím, důvody jejich podání a stručný popis způsobu jejich vyřízení: 0</w:t>
      </w:r>
    </w:p>
    <w:p w14:paraId="5DDC5084" w14:textId="77777777" w:rsidR="00F64071" w:rsidRDefault="00BB2DD6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f) další informace vztahující se k uplatňování tohoto zákona</w:t>
      </w:r>
    </w:p>
    <w:p w14:paraId="6809C725" w14:textId="77777777" w:rsidR="00F64071" w:rsidRDefault="00BB2DD6">
      <w:pPr>
        <w:pStyle w:val="ParagraphUnnumbered"/>
      </w:pPr>
      <w:r>
        <w:t>- město jako povinný subjekt vyřizuje žádosti o informace vztahující se k jeho působnosti dle zákona o svobodném přístupu k informacím, žádosti je možné podávat ústně nebo písemně na adresu městského úřadu i na elektronickou podatelnu města, žádost musí splňovat náležitosti § 14 zákona o svobodném přístupu k informacím</w:t>
      </w:r>
    </w:p>
    <w:sectPr w:rsidR="00F64071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412A" w14:textId="77777777" w:rsidR="00BB2DD6" w:rsidRDefault="00BB2DD6" w:rsidP="006E0FDA">
      <w:pPr>
        <w:spacing w:after="0" w:line="240" w:lineRule="auto"/>
      </w:pPr>
      <w:r>
        <w:separator/>
      </w:r>
    </w:p>
  </w:endnote>
  <w:endnote w:type="continuationSeparator" w:id="0">
    <w:p w14:paraId="7C6C1B5C" w14:textId="77777777" w:rsidR="00BB2DD6" w:rsidRDefault="00BB2DD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E71A" w14:textId="77777777" w:rsidR="00BB2DD6" w:rsidRDefault="00BB2DD6" w:rsidP="006E0FDA">
      <w:pPr>
        <w:spacing w:after="0" w:line="240" w:lineRule="auto"/>
      </w:pPr>
      <w:r>
        <w:separator/>
      </w:r>
    </w:p>
  </w:footnote>
  <w:footnote w:type="continuationSeparator" w:id="0">
    <w:p w14:paraId="7EB6E697" w14:textId="77777777" w:rsidR="00BB2DD6" w:rsidRDefault="00BB2DD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253E5"/>
    <w:rsid w:val="00135412"/>
    <w:rsid w:val="00361FF4"/>
    <w:rsid w:val="0036777B"/>
    <w:rsid w:val="003B5299"/>
    <w:rsid w:val="00493A0C"/>
    <w:rsid w:val="00497636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B2DD6"/>
    <w:rsid w:val="00BD419F"/>
    <w:rsid w:val="00DF064E"/>
    <w:rsid w:val="00F64071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1C04"/>
  <w15:docId w15:val="{6EADA8AF-F4C3-4E31-8E64-0FC86AE2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Výroční zpráva dle zákona o svobodném přístupu k informacím</vt:lpstr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Destna</cp:lastModifiedBy>
  <cp:revision>2</cp:revision>
  <dcterms:created xsi:type="dcterms:W3CDTF">2026-04-20T12:48:00Z</dcterms:created>
  <dcterms:modified xsi:type="dcterms:W3CDTF">2026-04-20T12:48:00Z</dcterms:modified>
  <cp:category/>
  <cp:contentStatus>Návrh pro jednání orgánu obce</cp:contentStatus>
</cp:coreProperties>
</file>